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389" w:rsidRDefault="00144A2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6064250" cy="8372475"/>
            <wp:effectExtent l="19050" t="0" r="0" b="0"/>
            <wp:wrapTight wrapText="bothSides">
              <wp:wrapPolygon edited="0">
                <wp:start x="-68" y="0"/>
                <wp:lineTo x="-68" y="21575"/>
                <wp:lineTo x="21577" y="21575"/>
                <wp:lineTo x="21577" y="0"/>
                <wp:lineTo x="-68" y="0"/>
              </wp:wrapPolygon>
            </wp:wrapTight>
            <wp:docPr id="8" name="Рисунок 8" descr="C:\Documents and Settings\Секретарь\Рабочий стол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кретарь\Рабочий стол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3810</wp:posOffset>
            </wp:positionV>
            <wp:extent cx="6238875" cy="8353425"/>
            <wp:effectExtent l="19050" t="0" r="9525" b="0"/>
            <wp:wrapTight wrapText="bothSides">
              <wp:wrapPolygon edited="0">
                <wp:start x="-66" y="0"/>
                <wp:lineTo x="-66" y="21575"/>
                <wp:lineTo x="21633" y="21575"/>
                <wp:lineTo x="21633" y="0"/>
                <wp:lineTo x="-66" y="0"/>
              </wp:wrapPolygon>
            </wp:wrapTight>
            <wp:docPr id="9" name="Рисунок 9" descr="C:\Documents and Settings\Секретарь\Рабочий стол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кретарь\Рабочий стол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867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1" name="Рисунок 1" descr="C:\Documents and Settings\Секретарь\Рабочий стол\НОРМАТИВНЫЕ ДОКУМЕНТЫ\ПАСПОРТА АНТИТЕР  МКУ ЦБС г. Черногорска\ИНСТРУКЦИЯ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НОРМАТИВНЫЕ ДОКУМЕНТЫ\ПАСПОРТА АНТИТЕР  МКУ ЦБС г. Черногорска\ИНСТРУКЦИЯ\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/>
    <w:p w:rsidR="00144A20" w:rsidRDefault="00144A2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867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2" name="Рисунок 2" descr="C:\Documents and Settings\Секретарь\Рабочий стол\НОРМАТИВНЫЕ ДОКУМЕНТЫ\ПАСПОРТА АНТИТЕР  МКУ ЦБС г. Черногорска\ИНСТРУКЦИЯ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НОРМАТИВНЫЕ ДОКУМЕНТЫ\ПАСПОРТА АНТИТЕР  МКУ ЦБС г. Черногорска\ИНСТРУКЦИЯ\лис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/>
    <w:p w:rsidR="00144A20" w:rsidRDefault="00144A2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677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3" name="Рисунок 3" descr="C:\Documents and Settings\Секретарь\Рабочий стол\НОРМАТИВНЫЕ ДОКУМЕНТЫ\ПАСПОРТА АНТИТЕР  МКУ ЦБС г. Черногорска\ИНСТРУКЦИЯ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НОРМАТИВНЫЕ ДОКУМЕНТЫ\ПАСПОРТА АНТИТЕР  МКУ ЦБС г. Черногорска\ИНСТРУКЦИЯ\лис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/>
    <w:p w:rsidR="00144A20" w:rsidRDefault="00144A2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9627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4" name="Рисунок 4" descr="C:\Documents and Settings\Секретарь\Рабочий стол\НОРМАТИВНЫЕ ДОКУМЕНТЫ\ПАСПОРТА АНТИТЕР  МКУ ЦБС г. Черногорска\ИНСТРУКЦИЯ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НОРМАТИВНЫЕ ДОКУМЕНТЫ\ПАСПОРТА АНТИТЕР  МКУ ЦБС г. Черногорска\ИНСТРУКЦИЯ\лист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/>
    <w:p w:rsidR="00144A20" w:rsidRDefault="00144A2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153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5" name="Рисунок 5" descr="C:\Documents and Settings\Секретарь\Рабочий стол\НОРМАТИВНЫЕ ДОКУМЕНТЫ\ПАСПОРТА АНТИТЕР  МКУ ЦБС г. Черногорска\ИНСТРУКЦИЯ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НОРМАТИВНЫЕ ДОКУМЕНТЫ\ПАСПОРТА АНТИТЕР  МКУ ЦБС г. Черногорска\ИНСТРУКЦИЯ\лист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/>
    <w:p w:rsidR="00144A20" w:rsidRDefault="00144A20"/>
    <w:p w:rsidR="00144A20" w:rsidRDefault="00144A2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29627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6" name="Рисунок 6" descr="C:\Documents and Settings\Секретарь\Рабочий стол\НОРМАТИВНЫЕ ДОКУМЕНТЫ\ПАСПОРТА АНТИТЕР  МКУ ЦБС г. Черногорска\ИНСТРУКЦИЯ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кретарь\Рабочий стол\НОРМАТИВНЫЕ ДОКУМЕНТЫ\ПАСПОРТА АНТИТЕР  МКУ ЦБС г. Черногорска\ИНСТРУКЦИЯ\лист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4A081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6181725" cy="8096250"/>
            <wp:effectExtent l="19050" t="0" r="9525" b="0"/>
            <wp:wrapTight wrapText="bothSides">
              <wp:wrapPolygon edited="0">
                <wp:start x="-67" y="0"/>
                <wp:lineTo x="-67" y="21549"/>
                <wp:lineTo x="21633" y="21549"/>
                <wp:lineTo x="21633" y="0"/>
                <wp:lineTo x="-67" y="0"/>
              </wp:wrapPolygon>
            </wp:wrapTight>
            <wp:docPr id="10" name="Рисунок 10" descr="C:\Documents and Settings\Секретарь\Рабочий стол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кретарь\Рабочий стол\лис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43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327660</wp:posOffset>
            </wp:positionV>
            <wp:extent cx="5578475" cy="7715250"/>
            <wp:effectExtent l="19050" t="0" r="3175" b="0"/>
            <wp:wrapTight wrapText="bothSides">
              <wp:wrapPolygon edited="0">
                <wp:start x="-74" y="0"/>
                <wp:lineTo x="-74" y="21547"/>
                <wp:lineTo x="21612" y="21547"/>
                <wp:lineTo x="21612" y="0"/>
                <wp:lineTo x="-74" y="0"/>
              </wp:wrapPolygon>
            </wp:wrapTight>
            <wp:docPr id="7" name="Рисунок 7" descr="C:\Documents and Settings\Секретарь\Рабочий стол\НОРМАТИВНЫЕ ДОКУМЕНТЫ\ПАСПОРТА АНТИТЕР  МКУ ЦБС г. Черногорска\ИНСТРУКЦИЯ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арь\Рабочий стол\НОРМАТИВНЫЕ ДОКУМЕНТЫ\ПАСПОРТА АНТИТЕР  МКУ ЦБС г. Черногорска\ИНСТРУКЦИЯ\лист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93" b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/>
    <w:p w:rsidR="00144A20" w:rsidRDefault="004A081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9627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11" name="Рисунок 11" descr="C:\Documents and Settings\Секретарь\Рабочий стол\НОРМАТИВНЫЕ ДОКУМЕНТЫ\ПАСПОРТА АНТИТЕР  МКУ ЦБС г. Черногорска\ИНСТРУКЦИЯ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кретарь\Рабочий стол\НОРМАТИВНЫЕ ДОКУМЕНТЫ\ПАСПОРТА АНТИТЕР  МКУ ЦБС г. Черногорска\ИНСТРУКЦИЯ\лист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A20" w:rsidRDefault="00144A20"/>
    <w:p w:rsidR="00144A20" w:rsidRDefault="00144A20"/>
    <w:sectPr w:rsidR="00144A20" w:rsidSect="00785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2"/>
      <w:numFmt w:val="decimal"/>
      <w:lvlText w:val="2.3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1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2.1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00000004"/>
    <w:lvl w:ilvl="0">
      <w:start w:val="3"/>
      <w:numFmt w:val="decimal"/>
      <w:lvlText w:val="2.2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2.2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A20"/>
    <w:rsid w:val="00036AE9"/>
    <w:rsid w:val="00050ADF"/>
    <w:rsid w:val="00052941"/>
    <w:rsid w:val="00055957"/>
    <w:rsid w:val="0005676E"/>
    <w:rsid w:val="00057C82"/>
    <w:rsid w:val="000612E5"/>
    <w:rsid w:val="000617DF"/>
    <w:rsid w:val="00061C3A"/>
    <w:rsid w:val="00077343"/>
    <w:rsid w:val="00086F94"/>
    <w:rsid w:val="000C3823"/>
    <w:rsid w:val="000D2BFF"/>
    <w:rsid w:val="000D3795"/>
    <w:rsid w:val="000D4BB3"/>
    <w:rsid w:val="000D5ACF"/>
    <w:rsid w:val="000D774C"/>
    <w:rsid w:val="000E4C62"/>
    <w:rsid w:val="0010072A"/>
    <w:rsid w:val="001011DC"/>
    <w:rsid w:val="00102673"/>
    <w:rsid w:val="001046B9"/>
    <w:rsid w:val="00131726"/>
    <w:rsid w:val="00144A20"/>
    <w:rsid w:val="00152019"/>
    <w:rsid w:val="00154E6A"/>
    <w:rsid w:val="00157158"/>
    <w:rsid w:val="0016536D"/>
    <w:rsid w:val="00167649"/>
    <w:rsid w:val="00170A79"/>
    <w:rsid w:val="00174076"/>
    <w:rsid w:val="001A547B"/>
    <w:rsid w:val="001A5C08"/>
    <w:rsid w:val="001B2A3F"/>
    <w:rsid w:val="001C1CC4"/>
    <w:rsid w:val="001D01CB"/>
    <w:rsid w:val="001D0A38"/>
    <w:rsid w:val="001D4655"/>
    <w:rsid w:val="001D6BCB"/>
    <w:rsid w:val="00203912"/>
    <w:rsid w:val="0020779F"/>
    <w:rsid w:val="002105A6"/>
    <w:rsid w:val="00223651"/>
    <w:rsid w:val="0022704A"/>
    <w:rsid w:val="002414BB"/>
    <w:rsid w:val="002468BB"/>
    <w:rsid w:val="002509BC"/>
    <w:rsid w:val="002560DA"/>
    <w:rsid w:val="002608C9"/>
    <w:rsid w:val="00266006"/>
    <w:rsid w:val="00270FAC"/>
    <w:rsid w:val="0027597A"/>
    <w:rsid w:val="00292CE4"/>
    <w:rsid w:val="00294FDB"/>
    <w:rsid w:val="00297077"/>
    <w:rsid w:val="002B55FE"/>
    <w:rsid w:val="002C75B6"/>
    <w:rsid w:val="002D4CAD"/>
    <w:rsid w:val="002D626C"/>
    <w:rsid w:val="002E36D9"/>
    <w:rsid w:val="002E5DAC"/>
    <w:rsid w:val="002F4CED"/>
    <w:rsid w:val="002F6438"/>
    <w:rsid w:val="002F6C3B"/>
    <w:rsid w:val="00312E09"/>
    <w:rsid w:val="003375DB"/>
    <w:rsid w:val="00350312"/>
    <w:rsid w:val="003534CB"/>
    <w:rsid w:val="00355AA8"/>
    <w:rsid w:val="003658D8"/>
    <w:rsid w:val="00377C57"/>
    <w:rsid w:val="00381279"/>
    <w:rsid w:val="0038460C"/>
    <w:rsid w:val="003957C9"/>
    <w:rsid w:val="003A266A"/>
    <w:rsid w:val="003B2F45"/>
    <w:rsid w:val="003C5044"/>
    <w:rsid w:val="003E3FCC"/>
    <w:rsid w:val="003E551B"/>
    <w:rsid w:val="003E567F"/>
    <w:rsid w:val="003F5311"/>
    <w:rsid w:val="004015A5"/>
    <w:rsid w:val="00411486"/>
    <w:rsid w:val="0041422E"/>
    <w:rsid w:val="004155F5"/>
    <w:rsid w:val="004204C7"/>
    <w:rsid w:val="004256DA"/>
    <w:rsid w:val="00430131"/>
    <w:rsid w:val="0044287D"/>
    <w:rsid w:val="004473FB"/>
    <w:rsid w:val="00461915"/>
    <w:rsid w:val="00473206"/>
    <w:rsid w:val="00480A10"/>
    <w:rsid w:val="004811F8"/>
    <w:rsid w:val="0048643D"/>
    <w:rsid w:val="004A081A"/>
    <w:rsid w:val="004A679B"/>
    <w:rsid w:val="004B0825"/>
    <w:rsid w:val="004B7AD6"/>
    <w:rsid w:val="004C13F6"/>
    <w:rsid w:val="004C2F31"/>
    <w:rsid w:val="004D1E6C"/>
    <w:rsid w:val="004D6AF8"/>
    <w:rsid w:val="004E487B"/>
    <w:rsid w:val="004E4FC5"/>
    <w:rsid w:val="004E7D7D"/>
    <w:rsid w:val="00502D92"/>
    <w:rsid w:val="00504773"/>
    <w:rsid w:val="00511360"/>
    <w:rsid w:val="0051221D"/>
    <w:rsid w:val="00520EAC"/>
    <w:rsid w:val="005249CF"/>
    <w:rsid w:val="005324B6"/>
    <w:rsid w:val="0054081C"/>
    <w:rsid w:val="005427FA"/>
    <w:rsid w:val="00542D30"/>
    <w:rsid w:val="00550134"/>
    <w:rsid w:val="0055467C"/>
    <w:rsid w:val="005606EA"/>
    <w:rsid w:val="00560788"/>
    <w:rsid w:val="00561FE8"/>
    <w:rsid w:val="00572059"/>
    <w:rsid w:val="00572945"/>
    <w:rsid w:val="00583467"/>
    <w:rsid w:val="00585F85"/>
    <w:rsid w:val="00591214"/>
    <w:rsid w:val="005A18DD"/>
    <w:rsid w:val="005A3936"/>
    <w:rsid w:val="005A777F"/>
    <w:rsid w:val="005C160C"/>
    <w:rsid w:val="005C3480"/>
    <w:rsid w:val="005C4F8A"/>
    <w:rsid w:val="005D0F7A"/>
    <w:rsid w:val="005E175E"/>
    <w:rsid w:val="005E1DDB"/>
    <w:rsid w:val="005E7129"/>
    <w:rsid w:val="00604666"/>
    <w:rsid w:val="00607280"/>
    <w:rsid w:val="006234EB"/>
    <w:rsid w:val="0063117C"/>
    <w:rsid w:val="0064560A"/>
    <w:rsid w:val="00646D16"/>
    <w:rsid w:val="006507E7"/>
    <w:rsid w:val="00661B14"/>
    <w:rsid w:val="0066313E"/>
    <w:rsid w:val="006656C6"/>
    <w:rsid w:val="0067262B"/>
    <w:rsid w:val="00675EF4"/>
    <w:rsid w:val="00681AEF"/>
    <w:rsid w:val="006A0D3C"/>
    <w:rsid w:val="006A3638"/>
    <w:rsid w:val="006A3804"/>
    <w:rsid w:val="006C1231"/>
    <w:rsid w:val="006C13B8"/>
    <w:rsid w:val="006C1EB5"/>
    <w:rsid w:val="006C287C"/>
    <w:rsid w:val="006C6287"/>
    <w:rsid w:val="006D761A"/>
    <w:rsid w:val="006E24B4"/>
    <w:rsid w:val="006F3C27"/>
    <w:rsid w:val="00705695"/>
    <w:rsid w:val="0070632E"/>
    <w:rsid w:val="0071181C"/>
    <w:rsid w:val="007360A0"/>
    <w:rsid w:val="00752DED"/>
    <w:rsid w:val="00754958"/>
    <w:rsid w:val="00767029"/>
    <w:rsid w:val="00772B0F"/>
    <w:rsid w:val="00774649"/>
    <w:rsid w:val="007746BC"/>
    <w:rsid w:val="00775CD0"/>
    <w:rsid w:val="00784FE6"/>
    <w:rsid w:val="00785389"/>
    <w:rsid w:val="00790398"/>
    <w:rsid w:val="0079409A"/>
    <w:rsid w:val="0079473A"/>
    <w:rsid w:val="00795537"/>
    <w:rsid w:val="007A17B0"/>
    <w:rsid w:val="007C2890"/>
    <w:rsid w:val="007C5CA5"/>
    <w:rsid w:val="007D3D4F"/>
    <w:rsid w:val="007D62C1"/>
    <w:rsid w:val="007E2260"/>
    <w:rsid w:val="007E3D10"/>
    <w:rsid w:val="007F6280"/>
    <w:rsid w:val="008009C3"/>
    <w:rsid w:val="00804FC5"/>
    <w:rsid w:val="00805C58"/>
    <w:rsid w:val="00810C67"/>
    <w:rsid w:val="008122AC"/>
    <w:rsid w:val="00815795"/>
    <w:rsid w:val="00822FBE"/>
    <w:rsid w:val="00824229"/>
    <w:rsid w:val="008420CC"/>
    <w:rsid w:val="008426E9"/>
    <w:rsid w:val="00844C1A"/>
    <w:rsid w:val="00845AD1"/>
    <w:rsid w:val="008654E5"/>
    <w:rsid w:val="0087511E"/>
    <w:rsid w:val="008A471C"/>
    <w:rsid w:val="008A54E4"/>
    <w:rsid w:val="008B00A8"/>
    <w:rsid w:val="008C1674"/>
    <w:rsid w:val="008C5E6F"/>
    <w:rsid w:val="008C7783"/>
    <w:rsid w:val="008D1B6C"/>
    <w:rsid w:val="008D59D2"/>
    <w:rsid w:val="008D6631"/>
    <w:rsid w:val="008E169A"/>
    <w:rsid w:val="008F3D43"/>
    <w:rsid w:val="009132F2"/>
    <w:rsid w:val="00913326"/>
    <w:rsid w:val="00916B3A"/>
    <w:rsid w:val="00917ACF"/>
    <w:rsid w:val="00946352"/>
    <w:rsid w:val="00947E9B"/>
    <w:rsid w:val="00956E75"/>
    <w:rsid w:val="009572FD"/>
    <w:rsid w:val="00965B4E"/>
    <w:rsid w:val="00972653"/>
    <w:rsid w:val="009739FB"/>
    <w:rsid w:val="00974D56"/>
    <w:rsid w:val="00983380"/>
    <w:rsid w:val="009C3813"/>
    <w:rsid w:val="009C428B"/>
    <w:rsid w:val="009D3AE4"/>
    <w:rsid w:val="009D7326"/>
    <w:rsid w:val="009E3DDC"/>
    <w:rsid w:val="009E78AC"/>
    <w:rsid w:val="009F4E53"/>
    <w:rsid w:val="00A00A10"/>
    <w:rsid w:val="00A0519F"/>
    <w:rsid w:val="00A126CB"/>
    <w:rsid w:val="00A1764D"/>
    <w:rsid w:val="00A20642"/>
    <w:rsid w:val="00A24198"/>
    <w:rsid w:val="00A37038"/>
    <w:rsid w:val="00A45E8D"/>
    <w:rsid w:val="00A63E80"/>
    <w:rsid w:val="00A9066B"/>
    <w:rsid w:val="00AD2421"/>
    <w:rsid w:val="00AD6648"/>
    <w:rsid w:val="00AD7456"/>
    <w:rsid w:val="00AF2031"/>
    <w:rsid w:val="00AF5AB6"/>
    <w:rsid w:val="00B00D0F"/>
    <w:rsid w:val="00B1201A"/>
    <w:rsid w:val="00B21287"/>
    <w:rsid w:val="00B23737"/>
    <w:rsid w:val="00B3236D"/>
    <w:rsid w:val="00B4236B"/>
    <w:rsid w:val="00B4640E"/>
    <w:rsid w:val="00B51087"/>
    <w:rsid w:val="00B5512B"/>
    <w:rsid w:val="00B55B99"/>
    <w:rsid w:val="00B921D0"/>
    <w:rsid w:val="00BA1F08"/>
    <w:rsid w:val="00BA3D05"/>
    <w:rsid w:val="00BA41D1"/>
    <w:rsid w:val="00BB17E8"/>
    <w:rsid w:val="00BC0AF5"/>
    <w:rsid w:val="00BC0B7F"/>
    <w:rsid w:val="00BD6443"/>
    <w:rsid w:val="00BE15D1"/>
    <w:rsid w:val="00BE6975"/>
    <w:rsid w:val="00BF2214"/>
    <w:rsid w:val="00BF2871"/>
    <w:rsid w:val="00BF632F"/>
    <w:rsid w:val="00C01497"/>
    <w:rsid w:val="00C232E0"/>
    <w:rsid w:val="00C255E0"/>
    <w:rsid w:val="00C402AD"/>
    <w:rsid w:val="00C431DF"/>
    <w:rsid w:val="00C50289"/>
    <w:rsid w:val="00C50FC7"/>
    <w:rsid w:val="00C616E2"/>
    <w:rsid w:val="00C6412A"/>
    <w:rsid w:val="00C7331E"/>
    <w:rsid w:val="00C8651B"/>
    <w:rsid w:val="00C91DE0"/>
    <w:rsid w:val="00C920A4"/>
    <w:rsid w:val="00C9450D"/>
    <w:rsid w:val="00CA15E8"/>
    <w:rsid w:val="00CA3942"/>
    <w:rsid w:val="00CA3B02"/>
    <w:rsid w:val="00CA663F"/>
    <w:rsid w:val="00CC5EC7"/>
    <w:rsid w:val="00CC66BC"/>
    <w:rsid w:val="00CD63E1"/>
    <w:rsid w:val="00CE2767"/>
    <w:rsid w:val="00CF4D81"/>
    <w:rsid w:val="00CF7CFF"/>
    <w:rsid w:val="00D02948"/>
    <w:rsid w:val="00D11348"/>
    <w:rsid w:val="00D1305D"/>
    <w:rsid w:val="00D24D09"/>
    <w:rsid w:val="00D25EA3"/>
    <w:rsid w:val="00D30AB2"/>
    <w:rsid w:val="00D3205E"/>
    <w:rsid w:val="00D53DEE"/>
    <w:rsid w:val="00D558A0"/>
    <w:rsid w:val="00D5665D"/>
    <w:rsid w:val="00D7794C"/>
    <w:rsid w:val="00D973FD"/>
    <w:rsid w:val="00D97E1C"/>
    <w:rsid w:val="00DA3E60"/>
    <w:rsid w:val="00DC357D"/>
    <w:rsid w:val="00DD58D1"/>
    <w:rsid w:val="00DE1163"/>
    <w:rsid w:val="00DE3129"/>
    <w:rsid w:val="00DE3193"/>
    <w:rsid w:val="00DE71A7"/>
    <w:rsid w:val="00DF0542"/>
    <w:rsid w:val="00E16650"/>
    <w:rsid w:val="00E22E6E"/>
    <w:rsid w:val="00E246D0"/>
    <w:rsid w:val="00E30F91"/>
    <w:rsid w:val="00E3588A"/>
    <w:rsid w:val="00E473CC"/>
    <w:rsid w:val="00E47B2C"/>
    <w:rsid w:val="00E50F6D"/>
    <w:rsid w:val="00E516A8"/>
    <w:rsid w:val="00E55437"/>
    <w:rsid w:val="00E62821"/>
    <w:rsid w:val="00E706AF"/>
    <w:rsid w:val="00E74B0F"/>
    <w:rsid w:val="00E97299"/>
    <w:rsid w:val="00EA0221"/>
    <w:rsid w:val="00EC11B9"/>
    <w:rsid w:val="00EC7DF1"/>
    <w:rsid w:val="00EE248F"/>
    <w:rsid w:val="00EE5DC1"/>
    <w:rsid w:val="00EF5292"/>
    <w:rsid w:val="00EF67A9"/>
    <w:rsid w:val="00EF6CDB"/>
    <w:rsid w:val="00F15B3D"/>
    <w:rsid w:val="00F256DF"/>
    <w:rsid w:val="00F256E8"/>
    <w:rsid w:val="00F276AD"/>
    <w:rsid w:val="00F31980"/>
    <w:rsid w:val="00F445A8"/>
    <w:rsid w:val="00F47707"/>
    <w:rsid w:val="00F51B9A"/>
    <w:rsid w:val="00F5316E"/>
    <w:rsid w:val="00F55AD2"/>
    <w:rsid w:val="00F55B17"/>
    <w:rsid w:val="00F64729"/>
    <w:rsid w:val="00F71FAD"/>
    <w:rsid w:val="00F74FB6"/>
    <w:rsid w:val="00F75CC3"/>
    <w:rsid w:val="00F765B4"/>
    <w:rsid w:val="00F77C3A"/>
    <w:rsid w:val="00F9529F"/>
    <w:rsid w:val="00FA5D79"/>
    <w:rsid w:val="00FB3078"/>
    <w:rsid w:val="00FB6F1D"/>
    <w:rsid w:val="00FC5411"/>
    <w:rsid w:val="00FE48FE"/>
    <w:rsid w:val="00FF199A"/>
    <w:rsid w:val="00FF2708"/>
    <w:rsid w:val="00FF54C3"/>
    <w:rsid w:val="00FF7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Sekretary</dc:creator>
  <cp:keywords/>
  <dc:description/>
  <cp:lastModifiedBy>Sekretary</cp:lastModifiedBy>
  <cp:revision>1</cp:revision>
  <dcterms:created xsi:type="dcterms:W3CDTF">2018-06-29T07:00:00Z</dcterms:created>
  <dcterms:modified xsi:type="dcterms:W3CDTF">2018-06-29T07:18:00Z</dcterms:modified>
</cp:coreProperties>
</file>