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389" w:rsidRDefault="00143C9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0</wp:posOffset>
            </wp:positionV>
            <wp:extent cx="5619115" cy="8361045"/>
            <wp:effectExtent l="19050" t="0" r="635" b="0"/>
            <wp:wrapThrough wrapText="bothSides">
              <wp:wrapPolygon edited="0">
                <wp:start x="-73" y="0"/>
                <wp:lineTo x="-73" y="21556"/>
                <wp:lineTo x="21602" y="21556"/>
                <wp:lineTo x="21602" y="0"/>
                <wp:lineTo x="-73" y="0"/>
              </wp:wrapPolygon>
            </wp:wrapThrough>
            <wp:docPr id="1" name="Рисунок 1" descr="C:\Documents and Settings\Секретарь\Рабочий стол\Изменение к Устав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Изменение к Уставу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836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0</wp:posOffset>
            </wp:positionV>
            <wp:extent cx="5696585" cy="8361045"/>
            <wp:effectExtent l="19050" t="0" r="0" b="0"/>
            <wp:wrapThrough wrapText="bothSides">
              <wp:wrapPolygon edited="0">
                <wp:start x="-72" y="0"/>
                <wp:lineTo x="-72" y="21556"/>
                <wp:lineTo x="21598" y="21556"/>
                <wp:lineTo x="21598" y="0"/>
                <wp:lineTo x="-72" y="0"/>
              </wp:wrapPolygon>
            </wp:wrapThrough>
            <wp:docPr id="2" name="Рисунок 2" descr="C:\Documents and Settings\Секретарь\Рабочий стол\Изменение к уставу 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Изменение к уставу 3 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836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/>
    <w:p w:rsidR="00143C9F" w:rsidRDefault="00143C9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16047</wp:posOffset>
            </wp:positionH>
            <wp:positionV relativeFrom="paragraph">
              <wp:posOffset>2831</wp:posOffset>
            </wp:positionV>
            <wp:extent cx="5936874" cy="8400081"/>
            <wp:effectExtent l="19050" t="0" r="6726" b="0"/>
            <wp:wrapThrough wrapText="bothSides">
              <wp:wrapPolygon edited="0">
                <wp:start x="-69" y="0"/>
                <wp:lineTo x="-69" y="21554"/>
                <wp:lineTo x="21624" y="21554"/>
                <wp:lineTo x="21624" y="0"/>
                <wp:lineTo x="-69" y="0"/>
              </wp:wrapPolygon>
            </wp:wrapThrough>
            <wp:docPr id="3" name="Рисунок 3" descr="C:\Documents and Settings\Секретарь\Рабочий стол\Изменение у уставу 3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Изменение у уставу 3 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74" cy="84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3C9F" w:rsidSect="00785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2"/>
      <w:numFmt w:val="decimal"/>
      <w:lvlText w:val="2.3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1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2.1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00000004"/>
    <w:lvl w:ilvl="0">
      <w:start w:val="3"/>
      <w:numFmt w:val="decimal"/>
      <w:lvlText w:val="2.2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2.2%1."/>
      <w:lvlJc w:val="left"/>
      <w:rPr>
        <w:rFonts w:eastAsia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143C9F"/>
    <w:rsid w:val="00036AE9"/>
    <w:rsid w:val="00050ADF"/>
    <w:rsid w:val="00052941"/>
    <w:rsid w:val="00055957"/>
    <w:rsid w:val="0005676E"/>
    <w:rsid w:val="00057C82"/>
    <w:rsid w:val="000612E5"/>
    <w:rsid w:val="000617DF"/>
    <w:rsid w:val="00061C3A"/>
    <w:rsid w:val="00077343"/>
    <w:rsid w:val="000C3823"/>
    <w:rsid w:val="000D2BFF"/>
    <w:rsid w:val="000D3795"/>
    <w:rsid w:val="000D4BB3"/>
    <w:rsid w:val="000D5ACF"/>
    <w:rsid w:val="000D774C"/>
    <w:rsid w:val="000E4C62"/>
    <w:rsid w:val="0010072A"/>
    <w:rsid w:val="001011DC"/>
    <w:rsid w:val="001046B9"/>
    <w:rsid w:val="00131726"/>
    <w:rsid w:val="00143C9F"/>
    <w:rsid w:val="00152019"/>
    <w:rsid w:val="00154E6A"/>
    <w:rsid w:val="00157158"/>
    <w:rsid w:val="0016536D"/>
    <w:rsid w:val="00167649"/>
    <w:rsid w:val="00170A79"/>
    <w:rsid w:val="00174076"/>
    <w:rsid w:val="001A547B"/>
    <w:rsid w:val="001A5C08"/>
    <w:rsid w:val="001B2A3F"/>
    <w:rsid w:val="001C1CC4"/>
    <w:rsid w:val="001D01CB"/>
    <w:rsid w:val="001D0A38"/>
    <w:rsid w:val="001D4655"/>
    <w:rsid w:val="001D6BCB"/>
    <w:rsid w:val="00203912"/>
    <w:rsid w:val="0020779F"/>
    <w:rsid w:val="002105A6"/>
    <w:rsid w:val="00223651"/>
    <w:rsid w:val="0022704A"/>
    <w:rsid w:val="002414BB"/>
    <w:rsid w:val="002509BC"/>
    <w:rsid w:val="002560DA"/>
    <w:rsid w:val="00270FAC"/>
    <w:rsid w:val="0027597A"/>
    <w:rsid w:val="00294FDB"/>
    <w:rsid w:val="00297077"/>
    <w:rsid w:val="002B55FE"/>
    <w:rsid w:val="002C75B6"/>
    <w:rsid w:val="002D4CAD"/>
    <w:rsid w:val="002D626C"/>
    <w:rsid w:val="002E36D9"/>
    <w:rsid w:val="002E5DAC"/>
    <w:rsid w:val="002F4CED"/>
    <w:rsid w:val="002F6438"/>
    <w:rsid w:val="002F6C3B"/>
    <w:rsid w:val="00312E09"/>
    <w:rsid w:val="003375DB"/>
    <w:rsid w:val="003534CB"/>
    <w:rsid w:val="00355AA8"/>
    <w:rsid w:val="00377C57"/>
    <w:rsid w:val="00381279"/>
    <w:rsid w:val="0038460C"/>
    <w:rsid w:val="003957C9"/>
    <w:rsid w:val="003A266A"/>
    <w:rsid w:val="003B2F45"/>
    <w:rsid w:val="003C5044"/>
    <w:rsid w:val="003E3FCC"/>
    <w:rsid w:val="003E551B"/>
    <w:rsid w:val="003E567F"/>
    <w:rsid w:val="004015A5"/>
    <w:rsid w:val="00411486"/>
    <w:rsid w:val="0041422E"/>
    <w:rsid w:val="004155F5"/>
    <w:rsid w:val="004256DA"/>
    <w:rsid w:val="004473FB"/>
    <w:rsid w:val="00461915"/>
    <w:rsid w:val="00473206"/>
    <w:rsid w:val="00480A10"/>
    <w:rsid w:val="004811F8"/>
    <w:rsid w:val="004A679B"/>
    <w:rsid w:val="004B0825"/>
    <w:rsid w:val="004B7AD6"/>
    <w:rsid w:val="004C13F6"/>
    <w:rsid w:val="004C2F31"/>
    <w:rsid w:val="004D1E6C"/>
    <w:rsid w:val="004D6AF8"/>
    <w:rsid w:val="004E487B"/>
    <w:rsid w:val="004E4FC5"/>
    <w:rsid w:val="004E7D7D"/>
    <w:rsid w:val="00502D92"/>
    <w:rsid w:val="00504773"/>
    <w:rsid w:val="00511360"/>
    <w:rsid w:val="005249CF"/>
    <w:rsid w:val="005324B6"/>
    <w:rsid w:val="0054081C"/>
    <w:rsid w:val="00542D30"/>
    <w:rsid w:val="00550134"/>
    <w:rsid w:val="0055467C"/>
    <w:rsid w:val="00560788"/>
    <w:rsid w:val="00572059"/>
    <w:rsid w:val="00572945"/>
    <w:rsid w:val="00583467"/>
    <w:rsid w:val="00585F85"/>
    <w:rsid w:val="00591214"/>
    <w:rsid w:val="005A18DD"/>
    <w:rsid w:val="005A3936"/>
    <w:rsid w:val="005C3480"/>
    <w:rsid w:val="005C4F8A"/>
    <w:rsid w:val="005D0F7A"/>
    <w:rsid w:val="005E175E"/>
    <w:rsid w:val="005E7129"/>
    <w:rsid w:val="00604666"/>
    <w:rsid w:val="00607280"/>
    <w:rsid w:val="006234EB"/>
    <w:rsid w:val="0064560A"/>
    <w:rsid w:val="00646D16"/>
    <w:rsid w:val="006507E7"/>
    <w:rsid w:val="00661B14"/>
    <w:rsid w:val="0066313E"/>
    <w:rsid w:val="006656C6"/>
    <w:rsid w:val="0067262B"/>
    <w:rsid w:val="00675EF4"/>
    <w:rsid w:val="00681AEF"/>
    <w:rsid w:val="006A3638"/>
    <w:rsid w:val="006C1231"/>
    <w:rsid w:val="006C13B8"/>
    <w:rsid w:val="006C1EB5"/>
    <w:rsid w:val="006C287C"/>
    <w:rsid w:val="006C6287"/>
    <w:rsid w:val="006D761A"/>
    <w:rsid w:val="006E24B4"/>
    <w:rsid w:val="006F3C27"/>
    <w:rsid w:val="00705695"/>
    <w:rsid w:val="0070632E"/>
    <w:rsid w:val="0071181C"/>
    <w:rsid w:val="007360A0"/>
    <w:rsid w:val="00752DED"/>
    <w:rsid w:val="00754958"/>
    <w:rsid w:val="00767029"/>
    <w:rsid w:val="00772B0F"/>
    <w:rsid w:val="00774649"/>
    <w:rsid w:val="007746BC"/>
    <w:rsid w:val="00775CD0"/>
    <w:rsid w:val="00784FE6"/>
    <w:rsid w:val="00785389"/>
    <w:rsid w:val="00790398"/>
    <w:rsid w:val="0079409A"/>
    <w:rsid w:val="0079473A"/>
    <w:rsid w:val="00795537"/>
    <w:rsid w:val="007A17B0"/>
    <w:rsid w:val="007C5CA5"/>
    <w:rsid w:val="007D62C1"/>
    <w:rsid w:val="007E2260"/>
    <w:rsid w:val="008009C3"/>
    <w:rsid w:val="00804FC5"/>
    <w:rsid w:val="00805C58"/>
    <w:rsid w:val="00810C67"/>
    <w:rsid w:val="008122AC"/>
    <w:rsid w:val="00815795"/>
    <w:rsid w:val="00822FBE"/>
    <w:rsid w:val="008420CC"/>
    <w:rsid w:val="008426E9"/>
    <w:rsid w:val="00844C1A"/>
    <w:rsid w:val="008654E5"/>
    <w:rsid w:val="0087511E"/>
    <w:rsid w:val="008A471C"/>
    <w:rsid w:val="008A54E4"/>
    <w:rsid w:val="008B00A8"/>
    <w:rsid w:val="008C1674"/>
    <w:rsid w:val="008C5E6F"/>
    <w:rsid w:val="008D1B6C"/>
    <w:rsid w:val="008D59D2"/>
    <w:rsid w:val="008D6631"/>
    <w:rsid w:val="008E169A"/>
    <w:rsid w:val="009132F2"/>
    <w:rsid w:val="00913326"/>
    <w:rsid w:val="00916B3A"/>
    <w:rsid w:val="00917ACF"/>
    <w:rsid w:val="00946352"/>
    <w:rsid w:val="00947E9B"/>
    <w:rsid w:val="00956E75"/>
    <w:rsid w:val="009572FD"/>
    <w:rsid w:val="00965B4E"/>
    <w:rsid w:val="00972653"/>
    <w:rsid w:val="009739FB"/>
    <w:rsid w:val="00974D56"/>
    <w:rsid w:val="00983380"/>
    <w:rsid w:val="009C3813"/>
    <w:rsid w:val="009C428B"/>
    <w:rsid w:val="009D7326"/>
    <w:rsid w:val="009E3DDC"/>
    <w:rsid w:val="009E78AC"/>
    <w:rsid w:val="00A00A10"/>
    <w:rsid w:val="00A0519F"/>
    <w:rsid w:val="00A1764D"/>
    <w:rsid w:val="00A20642"/>
    <w:rsid w:val="00A24198"/>
    <w:rsid w:val="00A37038"/>
    <w:rsid w:val="00A63E80"/>
    <w:rsid w:val="00A9066B"/>
    <w:rsid w:val="00AD6648"/>
    <w:rsid w:val="00AD7456"/>
    <w:rsid w:val="00AF2031"/>
    <w:rsid w:val="00AF5AB6"/>
    <w:rsid w:val="00B00D0F"/>
    <w:rsid w:val="00B21287"/>
    <w:rsid w:val="00B23737"/>
    <w:rsid w:val="00B3236D"/>
    <w:rsid w:val="00B4236B"/>
    <w:rsid w:val="00B51087"/>
    <w:rsid w:val="00B5512B"/>
    <w:rsid w:val="00B55B99"/>
    <w:rsid w:val="00B921D0"/>
    <w:rsid w:val="00BA1F08"/>
    <w:rsid w:val="00BA3D05"/>
    <w:rsid w:val="00BA41D1"/>
    <w:rsid w:val="00BB17E8"/>
    <w:rsid w:val="00BC0AF5"/>
    <w:rsid w:val="00BC0B7F"/>
    <w:rsid w:val="00BE6975"/>
    <w:rsid w:val="00BF2214"/>
    <w:rsid w:val="00BF2871"/>
    <w:rsid w:val="00BF632F"/>
    <w:rsid w:val="00C01497"/>
    <w:rsid w:val="00C232E0"/>
    <w:rsid w:val="00C255E0"/>
    <w:rsid w:val="00C402AD"/>
    <w:rsid w:val="00C431DF"/>
    <w:rsid w:val="00C50289"/>
    <w:rsid w:val="00C50FC7"/>
    <w:rsid w:val="00C616E2"/>
    <w:rsid w:val="00C6412A"/>
    <w:rsid w:val="00C7331E"/>
    <w:rsid w:val="00C8651B"/>
    <w:rsid w:val="00C91DE0"/>
    <w:rsid w:val="00C920A4"/>
    <w:rsid w:val="00CA3942"/>
    <w:rsid w:val="00CA663F"/>
    <w:rsid w:val="00CC5EC7"/>
    <w:rsid w:val="00CC66BC"/>
    <w:rsid w:val="00CD63E1"/>
    <w:rsid w:val="00CE2767"/>
    <w:rsid w:val="00CF4D81"/>
    <w:rsid w:val="00CF7CFF"/>
    <w:rsid w:val="00D11348"/>
    <w:rsid w:val="00D24D09"/>
    <w:rsid w:val="00D25EA3"/>
    <w:rsid w:val="00D30AB2"/>
    <w:rsid w:val="00D3205E"/>
    <w:rsid w:val="00D53DEE"/>
    <w:rsid w:val="00D558A0"/>
    <w:rsid w:val="00D5665D"/>
    <w:rsid w:val="00D7794C"/>
    <w:rsid w:val="00D973FD"/>
    <w:rsid w:val="00D97E1C"/>
    <w:rsid w:val="00DC357D"/>
    <w:rsid w:val="00DD58D1"/>
    <w:rsid w:val="00DE1163"/>
    <w:rsid w:val="00DE3129"/>
    <w:rsid w:val="00DE3193"/>
    <w:rsid w:val="00DE71A7"/>
    <w:rsid w:val="00DF0542"/>
    <w:rsid w:val="00E16650"/>
    <w:rsid w:val="00E22E6E"/>
    <w:rsid w:val="00E246D0"/>
    <w:rsid w:val="00E3588A"/>
    <w:rsid w:val="00E473CC"/>
    <w:rsid w:val="00E47B2C"/>
    <w:rsid w:val="00E50F6D"/>
    <w:rsid w:val="00E516A8"/>
    <w:rsid w:val="00E55437"/>
    <w:rsid w:val="00E62821"/>
    <w:rsid w:val="00E706AF"/>
    <w:rsid w:val="00E74B0F"/>
    <w:rsid w:val="00E97299"/>
    <w:rsid w:val="00EA0221"/>
    <w:rsid w:val="00EC11B9"/>
    <w:rsid w:val="00EC7DF1"/>
    <w:rsid w:val="00EE248F"/>
    <w:rsid w:val="00EE5DC1"/>
    <w:rsid w:val="00EF5292"/>
    <w:rsid w:val="00EF67A9"/>
    <w:rsid w:val="00EF6CDB"/>
    <w:rsid w:val="00F256E8"/>
    <w:rsid w:val="00F276AD"/>
    <w:rsid w:val="00F445A8"/>
    <w:rsid w:val="00F47707"/>
    <w:rsid w:val="00F51B9A"/>
    <w:rsid w:val="00F5316E"/>
    <w:rsid w:val="00F55AD2"/>
    <w:rsid w:val="00F55B17"/>
    <w:rsid w:val="00F64729"/>
    <w:rsid w:val="00F74FB6"/>
    <w:rsid w:val="00F75CC3"/>
    <w:rsid w:val="00F765B4"/>
    <w:rsid w:val="00F77C3A"/>
    <w:rsid w:val="00F9529F"/>
    <w:rsid w:val="00FA5D79"/>
    <w:rsid w:val="00FB3078"/>
    <w:rsid w:val="00FB6F1D"/>
    <w:rsid w:val="00FC5411"/>
    <w:rsid w:val="00FE48FE"/>
    <w:rsid w:val="00FF199A"/>
    <w:rsid w:val="00FF54C3"/>
    <w:rsid w:val="00FF7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53</Characters>
  <Application>Microsoft Office Word</Application>
  <DocSecurity>0</DocSecurity>
  <Lines>1</Lines>
  <Paragraphs>1</Paragraphs>
  <ScaleCrop>false</ScaleCrop>
  <Company>Grizli777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Sekretary</dc:creator>
  <cp:keywords/>
  <dc:description/>
  <cp:lastModifiedBy>Sekretary</cp:lastModifiedBy>
  <cp:revision>1</cp:revision>
  <dcterms:created xsi:type="dcterms:W3CDTF">2018-04-17T06:15:00Z</dcterms:created>
  <dcterms:modified xsi:type="dcterms:W3CDTF">2018-04-17T06:18:00Z</dcterms:modified>
</cp:coreProperties>
</file>